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D0" w:rsidRDefault="003B25D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3B25D0" w:rsidRDefault="003B25D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65F" w:rsidRDefault="001B465F">
      <w:r>
        <w:separator/>
      </w:r>
    </w:p>
  </w:endnote>
  <w:endnote w:type="continuationSeparator" w:id="0">
    <w:p w:rsidR="001B465F" w:rsidRDefault="001B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3B25D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5F" w:rsidRDefault="001B465F">
      <w:r>
        <w:separator/>
      </w:r>
    </w:p>
  </w:footnote>
  <w:footnote w:type="continuationSeparator" w:id="0">
    <w:p w:rsidR="001B465F" w:rsidRDefault="001B465F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465F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25D0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016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B54CD-AB7C-465C-8B4A-A7D4C824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1825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kluszczyk</cp:lastModifiedBy>
  <cp:revision>3</cp:revision>
  <cp:lastPrinted>2016-05-31T09:57:00Z</cp:lastPrinted>
  <dcterms:created xsi:type="dcterms:W3CDTF">2017-02-02T07:45:00Z</dcterms:created>
  <dcterms:modified xsi:type="dcterms:W3CDTF">2017-02-02T07:48:00Z</dcterms:modified>
</cp:coreProperties>
</file>